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3340D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Календарный учебный график на май</w:t>
      </w:r>
      <w:r w:rsidR="000059DF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="000059DF"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№1 (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современный танец 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первого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№ </w:t>
            </w:r>
            <w:proofErr w:type="spellStart"/>
            <w:proofErr w:type="gram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</w:t>
            </w:r>
            <w:proofErr w:type="spellEnd"/>
            <w:proofErr w:type="gram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/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</w:t>
            </w:r>
            <w:proofErr w:type="spellEnd"/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  <w:proofErr w:type="gram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</w:t>
            </w:r>
            <w:proofErr w:type="gram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.о</w:t>
            </w:r>
            <w:proofErr w:type="gramEnd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03340D" w:rsidRPr="00A35459" w:rsidTr="00EC5BA5">
        <w:tc>
          <w:tcPr>
            <w:tcW w:w="710" w:type="dxa"/>
            <w:hideMark/>
          </w:tcPr>
          <w:p w:rsidR="0003340D" w:rsidRPr="00A35459" w:rsidRDefault="0003340D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121</w:t>
            </w:r>
          </w:p>
        </w:tc>
        <w:tc>
          <w:tcPr>
            <w:tcW w:w="567" w:type="dxa"/>
            <w:hideMark/>
          </w:tcPr>
          <w:p w:rsidR="0003340D" w:rsidRPr="00A35459" w:rsidRDefault="0003340D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0</w:t>
            </w:r>
            <w:r w:rsidR="00157783">
              <w:rPr>
                <w:rFonts w:eastAsia="Andale Sans UI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708" w:type="dxa"/>
            <w:hideMark/>
          </w:tcPr>
          <w:p w:rsidR="0003340D" w:rsidRPr="00356126" w:rsidRDefault="0003340D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hideMark/>
          </w:tcPr>
          <w:p w:rsidR="0003340D" w:rsidRPr="00A35459" w:rsidRDefault="0003340D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03340D" w:rsidRPr="00EC5BA5" w:rsidRDefault="0003340D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3340D" w:rsidRPr="00EC5BA5" w:rsidRDefault="0003340D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03340D" w:rsidRDefault="0003340D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03340D" w:rsidRDefault="0003340D" w:rsidP="000059DF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3340D" w:rsidRPr="00A35459" w:rsidRDefault="0003340D" w:rsidP="000059DF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3340D" w:rsidRDefault="0003340D" w:rsidP="00005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3340D" w:rsidRDefault="0003340D" w:rsidP="00005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3340D" w:rsidRPr="00EC5BA5" w:rsidRDefault="0003340D" w:rsidP="00005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122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123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rPr>
          <w:trHeight w:val="415"/>
        </w:trPr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124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125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18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lastRenderedPageBreak/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lastRenderedPageBreak/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lastRenderedPageBreak/>
              <w:t>126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18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127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128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129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25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130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25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131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Практическое занятие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rPr>
          <w:trHeight w:val="1243"/>
        </w:trPr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132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hideMark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Практическое занятие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rPr>
          <w:trHeight w:val="698"/>
        </w:trPr>
        <w:tc>
          <w:tcPr>
            <w:tcW w:w="710" w:type="dxa"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133</w:t>
            </w:r>
          </w:p>
        </w:tc>
        <w:tc>
          <w:tcPr>
            <w:tcW w:w="567" w:type="dxa"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851" w:type="dxa"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Практическое занятие</w:t>
            </w:r>
          </w:p>
        </w:tc>
        <w:tc>
          <w:tcPr>
            <w:tcW w:w="709" w:type="dxa"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</w:tcPr>
          <w:p w:rsidR="00157783" w:rsidRDefault="00157783">
            <w:r w:rsidRPr="00E3504F">
              <w:rPr>
                <w:sz w:val="24"/>
                <w:szCs w:val="24"/>
              </w:rPr>
              <w:t xml:space="preserve">Упражнения на исполнение </w:t>
            </w:r>
            <w:r w:rsidRPr="00E3504F">
              <w:rPr>
                <w:sz w:val="24"/>
                <w:szCs w:val="24"/>
              </w:rPr>
              <w:lastRenderedPageBreak/>
              <w:t>поворотов на двух ногах</w:t>
            </w:r>
          </w:p>
        </w:tc>
        <w:tc>
          <w:tcPr>
            <w:tcW w:w="737" w:type="dxa"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lastRenderedPageBreak/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EC5BA5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lastRenderedPageBreak/>
              <w:t>134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</w:tcPr>
          <w:p w:rsidR="00157783" w:rsidRPr="00356126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Практическое занятие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737" w:type="dxa"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0059DF"/>
    <w:rsid w:val="000059DF"/>
    <w:rsid w:val="0003340D"/>
    <w:rsid w:val="00157783"/>
    <w:rsid w:val="001F2CC7"/>
    <w:rsid w:val="00223AA7"/>
    <w:rsid w:val="00322E20"/>
    <w:rsid w:val="00353EE8"/>
    <w:rsid w:val="00576038"/>
    <w:rsid w:val="00723F24"/>
    <w:rsid w:val="00B96F75"/>
    <w:rsid w:val="00C418D6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b/>
      <w:bCs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link w:val="af8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b/>
      <w:bCs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aff2">
    <w:name w:val="Заголовок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2020-05-23T10:15:00Z</dcterms:created>
  <dcterms:modified xsi:type="dcterms:W3CDTF">2020-05-23T10:15:00Z</dcterms:modified>
</cp:coreProperties>
</file>